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FBFB" w14:textId="61FB4E74" w:rsidR="001D3BDE" w:rsidRPr="00E77635" w:rsidRDefault="002C439A" w:rsidP="009D5C97">
      <w:pPr>
        <w:spacing w:before="240"/>
        <w:ind w:firstLine="708"/>
        <w:jc w:val="center"/>
        <w:rPr>
          <w:rFonts w:ascii="Times New Roman" w:hAnsi="Times New Roman" w:cs="Times New Roman"/>
          <w:color w:val="385623" w:themeColor="accent6" w:themeShade="80"/>
          <w:sz w:val="52"/>
        </w:rPr>
      </w:pPr>
      <w:r>
        <w:rPr>
          <w:rFonts w:ascii="Times New Roman" w:hAnsi="Times New Roman" w:cs="Times New Roman"/>
          <w:color w:val="385623" w:themeColor="accent6" w:themeShade="80"/>
          <w:sz w:val="44"/>
        </w:rPr>
        <w:t>Jubla Eschenz</w:t>
      </w:r>
    </w:p>
    <w:p w14:paraId="25876BC5" w14:textId="0BD3BD7A" w:rsidR="003605B6" w:rsidRDefault="008C2A3A" w:rsidP="00B111C3">
      <w:pPr>
        <w:spacing w:after="0" w:line="240" w:lineRule="auto"/>
        <w:rPr>
          <w:rFonts w:ascii="Helvetica LT Std Cond Blk" w:hAnsi="Helvetica LT Std Cond Blk"/>
          <w:color w:val="323E4F" w:themeColor="text2" w:themeShade="BF"/>
          <w:sz w:val="96"/>
        </w:rPr>
      </w:pPr>
      <w:r>
        <w:rPr>
          <w:rFonts w:ascii="Helvetica LT Std Cond Blk" w:hAnsi="Helvetica LT Std Cond Blk"/>
          <w:noProof/>
          <w:color w:val="323E4F" w:themeColor="text2" w:themeShade="BF"/>
          <w:sz w:val="96"/>
        </w:rPr>
        <w:drawing>
          <wp:anchor distT="0" distB="0" distL="114300" distR="114300" simplePos="0" relativeHeight="251670528" behindDoc="1" locked="0" layoutInCell="1" allowOverlap="1" wp14:anchorId="10D76C4E" wp14:editId="3E378A11">
            <wp:simplePos x="0" y="0"/>
            <wp:positionH relativeFrom="column">
              <wp:posOffset>4095511</wp:posOffset>
            </wp:positionH>
            <wp:positionV relativeFrom="paragraph">
              <wp:posOffset>236089</wp:posOffset>
            </wp:positionV>
            <wp:extent cx="2103120" cy="2987040"/>
            <wp:effectExtent l="469900" t="279400" r="462280" b="289560"/>
            <wp:wrapTight wrapText="bothSides">
              <wp:wrapPolygon edited="0">
                <wp:start x="-309" y="65"/>
                <wp:lineTo x="-1040" y="262"/>
                <wp:lineTo x="-294" y="1634"/>
                <wp:lineTo x="-1025" y="1831"/>
                <wp:lineTo x="-280" y="3204"/>
                <wp:lineTo x="-1011" y="3400"/>
                <wp:lineTo x="-266" y="4773"/>
                <wp:lineTo x="-996" y="4970"/>
                <wp:lineTo x="-251" y="6342"/>
                <wp:lineTo x="-1104" y="6572"/>
                <wp:lineTo x="-359" y="7944"/>
                <wp:lineTo x="-1090" y="8141"/>
                <wp:lineTo x="-344" y="9513"/>
                <wp:lineTo x="-1075" y="9710"/>
                <wp:lineTo x="-330" y="11083"/>
                <wp:lineTo x="-1061" y="11280"/>
                <wp:lineTo x="-315" y="12652"/>
                <wp:lineTo x="-1046" y="12849"/>
                <wp:lineTo x="-301" y="14221"/>
                <wp:lineTo x="-1032" y="14418"/>
                <wp:lineTo x="-287" y="15791"/>
                <wp:lineTo x="-1018" y="15987"/>
                <wp:lineTo x="-272" y="17360"/>
                <wp:lineTo x="-1003" y="17557"/>
                <wp:lineTo x="-258" y="18929"/>
                <wp:lineTo x="-1111" y="19159"/>
                <wp:lineTo x="-423" y="20940"/>
                <wp:lineTo x="1355" y="21641"/>
                <wp:lineTo x="21095" y="21734"/>
                <wp:lineTo x="21826" y="21537"/>
                <wp:lineTo x="21679" y="438"/>
                <wp:lineTo x="18056" y="-61"/>
                <wp:lineTo x="17637" y="-833"/>
                <wp:lineTo x="14584" y="-798"/>
                <wp:lineTo x="12269" y="-175"/>
                <wp:lineTo x="11523" y="-1547"/>
                <wp:lineTo x="6406" y="-170"/>
                <wp:lineTo x="5661" y="-1542"/>
                <wp:lineTo x="300" y="-99"/>
                <wp:lineTo x="-309" y="65"/>
              </wp:wrapPolygon>
            </wp:wrapTight>
            <wp:docPr id="1814118277" name="Grafik 1" descr="Ein Bild, das Text, Poster, Grafikdesign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18277" name="Grafik 1" descr="Ein Bild, das Text, Poster, Grafikdesign, Schrif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5556">
                      <a:off x="0" y="0"/>
                      <a:ext cx="21031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A5">
        <w:rPr>
          <w:rFonts w:ascii="Helvetica LT Std Cond Blk" w:hAnsi="Helvetica LT Std Cond Blk"/>
          <w:noProof/>
          <w:color w:val="323E4F" w:themeColor="text2" w:themeShade="BF"/>
          <w:sz w:val="96"/>
        </w:rPr>
        <w:drawing>
          <wp:anchor distT="0" distB="0" distL="114300" distR="114300" simplePos="0" relativeHeight="251669504" behindDoc="0" locked="0" layoutInCell="1" allowOverlap="1" wp14:anchorId="5B8040ED" wp14:editId="05A9A5BC">
            <wp:simplePos x="0" y="0"/>
            <wp:positionH relativeFrom="column">
              <wp:posOffset>-301469</wp:posOffset>
            </wp:positionH>
            <wp:positionV relativeFrom="paragraph">
              <wp:posOffset>565983</wp:posOffset>
            </wp:positionV>
            <wp:extent cx="2701290" cy="2353945"/>
            <wp:effectExtent l="0" t="25400" r="0" b="0"/>
            <wp:wrapThrough wrapText="bothSides">
              <wp:wrapPolygon edited="0">
                <wp:start x="14713" y="650"/>
                <wp:lineTo x="11009" y="-1545"/>
                <wp:lineTo x="10194" y="68"/>
                <wp:lineTo x="8613" y="-984"/>
                <wp:lineTo x="7798" y="629"/>
                <wp:lineTo x="6831" y="-14"/>
                <wp:lineTo x="5966" y="1700"/>
                <wp:lineTo x="4674" y="2862"/>
                <wp:lineTo x="3596" y="4300"/>
                <wp:lineTo x="2184" y="6862"/>
                <wp:lineTo x="1327" y="9256"/>
                <wp:lineTo x="2052" y="10143"/>
                <wp:lineTo x="1339" y="11554"/>
                <wp:lineTo x="2157" y="14118"/>
                <wp:lineTo x="2194" y="14278"/>
                <wp:lineTo x="3714" y="17310"/>
                <wp:lineTo x="3802" y="17368"/>
                <wp:lineTo x="5128" y="18924"/>
                <wp:lineTo x="5114" y="19184"/>
                <wp:lineTo x="7574" y="20821"/>
                <wp:lineTo x="7764" y="20678"/>
                <wp:lineTo x="9600" y="21226"/>
                <wp:lineTo x="9688" y="21284"/>
                <wp:lineTo x="12824" y="21350"/>
                <wp:lineTo x="15095" y="20572"/>
                <wp:lineTo x="16613" y="19426"/>
                <wp:lineTo x="17955" y="18164"/>
                <wp:lineTo x="19761" y="15055"/>
                <wp:lineTo x="19910" y="13133"/>
                <wp:lineTo x="19961" y="13032"/>
                <wp:lineTo x="20901" y="11637"/>
                <wp:lineTo x="20864" y="11478"/>
                <wp:lineTo x="21327" y="9631"/>
                <wp:lineTo x="21619" y="9286"/>
                <wp:lineTo x="20385" y="6849"/>
                <wp:lineTo x="19858" y="6498"/>
                <wp:lineTo x="20673" y="4885"/>
                <wp:lineTo x="16997" y="2170"/>
                <wp:lineTo x="14713" y="650"/>
              </wp:wrapPolygon>
            </wp:wrapThrough>
            <wp:docPr id="1940323321" name="Grafik 2" descr="Ein Bild, das Schwarz, Dunkelheit, Screenshot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23321" name="Grafik 2" descr="Ein Bild, das Schwarz, Dunkelheit, Screenshot, Schwarzweiß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3771">
                      <a:off x="0" y="0"/>
                      <a:ext cx="270129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69C88" w14:textId="4C33647C" w:rsidR="003605B6" w:rsidRDefault="003605B6" w:rsidP="00B111C3">
      <w:pPr>
        <w:spacing w:after="0" w:line="240" w:lineRule="auto"/>
        <w:rPr>
          <w:rFonts w:ascii="Helvetica LT Std Cond Blk" w:hAnsi="Helvetica LT Std Cond Blk"/>
          <w:color w:val="323E4F" w:themeColor="text2" w:themeShade="BF"/>
          <w:sz w:val="96"/>
        </w:rPr>
      </w:pPr>
    </w:p>
    <w:p w14:paraId="4A5BA9D3" w14:textId="1F1B054D" w:rsidR="003605B6" w:rsidRDefault="003605B6" w:rsidP="00B111C3">
      <w:pPr>
        <w:spacing w:after="0" w:line="240" w:lineRule="auto"/>
        <w:rPr>
          <w:rFonts w:ascii="Helvetica LT Std Cond Blk" w:hAnsi="Helvetica LT Std Cond Blk"/>
          <w:color w:val="323E4F" w:themeColor="text2" w:themeShade="BF"/>
          <w:sz w:val="96"/>
        </w:rPr>
      </w:pPr>
    </w:p>
    <w:p w14:paraId="09AEE252" w14:textId="7D77334F" w:rsidR="00F126D8" w:rsidRDefault="00F126D8" w:rsidP="00B111C3">
      <w:pPr>
        <w:spacing w:after="0" w:line="240" w:lineRule="auto"/>
        <w:rPr>
          <w:rFonts w:ascii="Helvetica LT Std Cond Blk" w:hAnsi="Helvetica LT Std Cond Blk"/>
          <w:color w:val="323E4F" w:themeColor="text2" w:themeShade="BF"/>
          <w:sz w:val="96"/>
        </w:rPr>
      </w:pPr>
    </w:p>
    <w:p w14:paraId="63E01E71" w14:textId="566A0111" w:rsidR="00E90867" w:rsidRDefault="00E90867" w:rsidP="009D5C97">
      <w:pPr>
        <w:spacing w:after="0" w:line="240" w:lineRule="auto"/>
        <w:jc w:val="center"/>
        <w:rPr>
          <w:rFonts w:ascii="Helvetica LT Std Cond Blk" w:hAnsi="Helvetica LT Std Cond Blk"/>
          <w:color w:val="323E4F" w:themeColor="text2" w:themeShade="BF"/>
          <w:sz w:val="96"/>
        </w:rPr>
      </w:pPr>
    </w:p>
    <w:p w14:paraId="049CB6CF" w14:textId="7A53A323" w:rsidR="00281D3F" w:rsidRPr="00E77635" w:rsidRDefault="00281D3F" w:rsidP="009D5C97">
      <w:pPr>
        <w:spacing w:after="0" w:line="240" w:lineRule="auto"/>
        <w:jc w:val="center"/>
        <w:rPr>
          <w:rFonts w:ascii="Helvetica LT Std Cond Blk" w:hAnsi="Helvetica LT Std Cond Blk"/>
          <w:b/>
          <w:bCs/>
          <w:color w:val="000000" w:themeColor="text1"/>
          <w:sz w:val="96"/>
        </w:rPr>
      </w:pPr>
      <w:proofErr w:type="spellStart"/>
      <w:r w:rsidRPr="00E77635">
        <w:rPr>
          <w:rFonts w:ascii="Helvetica LT Std Cond Blk" w:hAnsi="Helvetica LT Std Cond Blk"/>
          <w:b/>
          <w:bCs/>
          <w:color w:val="000000" w:themeColor="text1"/>
          <w:sz w:val="96"/>
        </w:rPr>
        <w:t>Unihockeynight</w:t>
      </w:r>
      <w:proofErr w:type="spellEnd"/>
    </w:p>
    <w:p w14:paraId="157BFD19" w14:textId="689104FF" w:rsidR="00281D3F" w:rsidRPr="00E77635" w:rsidRDefault="002C439A" w:rsidP="00ED1DAA">
      <w:pPr>
        <w:jc w:val="center"/>
        <w:rPr>
          <w:color w:val="385623" w:themeColor="accent6" w:themeShade="80"/>
          <w:sz w:val="72"/>
        </w:rPr>
      </w:pPr>
      <w:r>
        <w:rPr>
          <w:rFonts w:ascii="Helvetica LT Std Cond Blk" w:hAnsi="Helvetica LT Std Cond Blk"/>
          <w:color w:val="385623" w:themeColor="accent6" w:themeShade="80"/>
          <w:sz w:val="72"/>
        </w:rPr>
        <w:t>27. April 2024</w:t>
      </w:r>
    </w:p>
    <w:p w14:paraId="284DC09B" w14:textId="49E2B5A7" w:rsidR="00E77635" w:rsidRDefault="00E77635" w:rsidP="00281D3F">
      <w:pPr>
        <w:spacing w:after="0"/>
        <w:rPr>
          <w:rFonts w:ascii="Arial" w:hAnsi="Arial"/>
          <w:b/>
          <w:bCs/>
          <w:sz w:val="24"/>
        </w:rPr>
      </w:pPr>
      <w:r>
        <w:rPr>
          <w:rFonts w:ascii="Arial" w:hAnsi="Arial"/>
          <w:sz w:val="24"/>
        </w:rPr>
        <w:br/>
      </w:r>
    </w:p>
    <w:p w14:paraId="0005BCA5" w14:textId="77777777" w:rsidR="00727975" w:rsidRDefault="00727975" w:rsidP="00281D3F">
      <w:pPr>
        <w:spacing w:after="0"/>
        <w:rPr>
          <w:rFonts w:ascii="Arial" w:hAnsi="Arial"/>
          <w:b/>
          <w:bCs/>
          <w:sz w:val="28"/>
          <w:szCs w:val="24"/>
        </w:rPr>
      </w:pPr>
    </w:p>
    <w:p w14:paraId="0B80B641" w14:textId="7D8204F9" w:rsidR="00281D3F" w:rsidRPr="00E66BBA" w:rsidRDefault="00281D3F" w:rsidP="00281D3F">
      <w:pPr>
        <w:spacing w:after="0"/>
        <w:rPr>
          <w:rFonts w:ascii="Arial" w:hAnsi="Arial"/>
          <w:b/>
          <w:bCs/>
          <w:sz w:val="28"/>
          <w:szCs w:val="24"/>
        </w:rPr>
      </w:pPr>
      <w:r w:rsidRPr="00E66BBA">
        <w:rPr>
          <w:rFonts w:ascii="Arial" w:hAnsi="Arial"/>
          <w:b/>
          <w:bCs/>
          <w:sz w:val="28"/>
          <w:szCs w:val="24"/>
        </w:rPr>
        <w:t>Hallo zusammen!</w:t>
      </w:r>
    </w:p>
    <w:p w14:paraId="03E1B94C" w14:textId="77777777" w:rsidR="00ED1DAA" w:rsidRPr="00E90867" w:rsidRDefault="00ED1DAA" w:rsidP="00281D3F">
      <w:pPr>
        <w:spacing w:after="0"/>
        <w:rPr>
          <w:rFonts w:ascii="Arial" w:hAnsi="Arial"/>
          <w:b/>
          <w:bCs/>
          <w:sz w:val="24"/>
        </w:rPr>
      </w:pPr>
    </w:p>
    <w:p w14:paraId="63DC9B9A" w14:textId="0BE4561F" w:rsidR="00281D3F" w:rsidRPr="00B111C3" w:rsidRDefault="003B4B45" w:rsidP="00281D3F">
      <w:pPr>
        <w:spacing w:after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Am </w:t>
      </w:r>
      <w:r w:rsidR="00CC5D7B">
        <w:rPr>
          <w:rFonts w:ascii="Arial" w:hAnsi="Arial"/>
          <w:sz w:val="24"/>
        </w:rPr>
        <w:t xml:space="preserve">Samstag, </w:t>
      </w:r>
      <w:r w:rsidR="002C439A">
        <w:rPr>
          <w:rFonts w:ascii="Arial" w:hAnsi="Arial"/>
          <w:sz w:val="24"/>
        </w:rPr>
        <w:t>27. April 2024</w:t>
      </w:r>
      <w:r w:rsidR="00727975">
        <w:rPr>
          <w:rFonts w:ascii="Arial" w:hAnsi="Arial"/>
          <w:sz w:val="24"/>
        </w:rPr>
        <w:t xml:space="preserve"> </w:t>
      </w:r>
      <w:r w:rsidR="00281D3F" w:rsidRPr="00B111C3">
        <w:rPr>
          <w:rFonts w:ascii="Arial" w:hAnsi="Arial"/>
          <w:sz w:val="24"/>
        </w:rPr>
        <w:t>ist es wieder so weit,</w:t>
      </w:r>
      <w:r w:rsidR="00727975">
        <w:rPr>
          <w:rFonts w:ascii="Arial" w:hAnsi="Arial"/>
          <w:sz w:val="24"/>
        </w:rPr>
        <w:t xml:space="preserve"> die traditionelle </w:t>
      </w:r>
      <w:proofErr w:type="spellStart"/>
      <w:r w:rsidR="00727975">
        <w:rPr>
          <w:rFonts w:ascii="Arial" w:hAnsi="Arial"/>
          <w:sz w:val="24"/>
        </w:rPr>
        <w:t>Unihockeynight</w:t>
      </w:r>
      <w:proofErr w:type="spellEnd"/>
      <w:r w:rsidR="00727975">
        <w:rPr>
          <w:rFonts w:ascii="Arial" w:hAnsi="Arial"/>
          <w:sz w:val="24"/>
        </w:rPr>
        <w:t xml:space="preserve"> von der Jubla Eschenz findet wieder statt. </w:t>
      </w:r>
    </w:p>
    <w:p w14:paraId="214A416F" w14:textId="59A6A0C6" w:rsidR="00281D3F" w:rsidRPr="00B111C3" w:rsidRDefault="00281D3F" w:rsidP="00281D3F">
      <w:pPr>
        <w:spacing w:after="0"/>
        <w:rPr>
          <w:rFonts w:ascii="Arial" w:hAnsi="Arial"/>
          <w:sz w:val="24"/>
        </w:rPr>
      </w:pPr>
      <w:r w:rsidRPr="00B111C3">
        <w:rPr>
          <w:rFonts w:ascii="Arial" w:hAnsi="Arial"/>
          <w:sz w:val="24"/>
        </w:rPr>
        <w:t xml:space="preserve">Die Jungwacht Blauring Eschenz lädt alle sportlichen und weniger sportlichen Jubla Leiterinnen und Jubla Leiter </w:t>
      </w:r>
      <w:r w:rsidR="009439C0">
        <w:rPr>
          <w:rFonts w:ascii="Arial" w:hAnsi="Arial"/>
          <w:sz w:val="24"/>
        </w:rPr>
        <w:t xml:space="preserve">herzlich </w:t>
      </w:r>
      <w:r w:rsidRPr="00B111C3">
        <w:rPr>
          <w:rFonts w:ascii="Arial" w:hAnsi="Arial"/>
          <w:sz w:val="24"/>
        </w:rPr>
        <w:t xml:space="preserve">zur Hockeynacht ein. </w:t>
      </w:r>
    </w:p>
    <w:p w14:paraId="4AB2853F" w14:textId="6245A416" w:rsidR="00050235" w:rsidRDefault="00281D3F" w:rsidP="00B111C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B111C3">
        <w:rPr>
          <w:rFonts w:ascii="Arial" w:hAnsi="Arial"/>
          <w:sz w:val="24"/>
        </w:rPr>
        <w:t xml:space="preserve">Im Zentrum der Nacht stehen Spass und Gemeinschaft, so wird nebst dem Turnier weitere Unterhaltung, Verpflegung und eine Bar </w:t>
      </w:r>
      <w:r w:rsidR="00085114">
        <w:rPr>
          <w:rFonts w:ascii="Arial" w:hAnsi="Arial"/>
          <w:sz w:val="24"/>
        </w:rPr>
        <w:t>an</w:t>
      </w:r>
      <w:r w:rsidRPr="00B111C3">
        <w:rPr>
          <w:rFonts w:ascii="Arial" w:hAnsi="Arial"/>
          <w:sz w:val="24"/>
        </w:rPr>
        <w:t>geboten</w:t>
      </w:r>
      <w:r w:rsidRPr="00EC28B9">
        <w:rPr>
          <w:rFonts w:ascii="Arial" w:hAnsi="Arial"/>
        </w:rPr>
        <w:t xml:space="preserve">. </w:t>
      </w:r>
      <w:r w:rsidR="00ED1DAA" w:rsidRPr="00ED1DAA">
        <w:rPr>
          <w:rFonts w:ascii="Arial" w:hAnsi="Arial" w:cs="Arial"/>
          <w:color w:val="000000" w:themeColor="text1"/>
          <w:sz w:val="24"/>
          <w:szCs w:val="24"/>
        </w:rPr>
        <w:t>Also freut euch auf einen spassigen Abend</w:t>
      </w:r>
      <w:r w:rsidR="0005023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1AF7CAD" w14:textId="77777777" w:rsidR="00050235" w:rsidRDefault="00050235" w:rsidP="00B111C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38BCF4AD" w14:textId="3DAEB055" w:rsidR="00281D3F" w:rsidRPr="00ED1DAA" w:rsidRDefault="00ED1DAA" w:rsidP="00B111C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ED1DAA">
        <w:rPr>
          <w:rFonts w:ascii="Arial" w:hAnsi="Arial" w:cs="Arial"/>
          <w:color w:val="000000" w:themeColor="text1"/>
          <w:sz w:val="24"/>
          <w:szCs w:val="24"/>
        </w:rPr>
        <w:t>– Eure Jubla Eschenz</w:t>
      </w:r>
    </w:p>
    <w:p w14:paraId="440350E9" w14:textId="77777777" w:rsidR="00B111C3" w:rsidRDefault="00B111C3" w:rsidP="00B111C3">
      <w:pPr>
        <w:spacing w:after="0"/>
        <w:rPr>
          <w:rFonts w:ascii="Arial" w:hAnsi="Arial"/>
        </w:rPr>
      </w:pPr>
    </w:p>
    <w:p w14:paraId="4E43E019" w14:textId="77777777" w:rsidR="00B111C3" w:rsidRDefault="00B111C3" w:rsidP="00B111C3">
      <w:pPr>
        <w:spacing w:after="0"/>
        <w:rPr>
          <w:rFonts w:ascii="Arial" w:hAnsi="Arial"/>
        </w:rPr>
      </w:pPr>
    </w:p>
    <w:p w14:paraId="1BF67B5D" w14:textId="77777777" w:rsidR="00727975" w:rsidRDefault="00727975" w:rsidP="00281D3F">
      <w:pPr>
        <w:spacing w:after="0"/>
        <w:ind w:left="2100" w:hanging="2100"/>
        <w:rPr>
          <w:rFonts w:ascii="Arial" w:hAnsi="Arial"/>
          <w:b/>
        </w:rPr>
      </w:pPr>
    </w:p>
    <w:p w14:paraId="1A00E960" w14:textId="77777777" w:rsidR="00727975" w:rsidRDefault="00727975" w:rsidP="00281D3F">
      <w:pPr>
        <w:spacing w:after="0"/>
        <w:ind w:left="2100" w:hanging="2100"/>
        <w:rPr>
          <w:rFonts w:ascii="Arial" w:hAnsi="Arial"/>
          <w:b/>
        </w:rPr>
      </w:pPr>
    </w:p>
    <w:p w14:paraId="6B6F09A2" w14:textId="77777777" w:rsidR="00727975" w:rsidRDefault="00727975" w:rsidP="00050235">
      <w:pPr>
        <w:spacing w:after="0"/>
        <w:rPr>
          <w:rFonts w:ascii="Arial" w:hAnsi="Arial"/>
          <w:b/>
        </w:rPr>
      </w:pPr>
    </w:p>
    <w:p w14:paraId="0B13858B" w14:textId="77777777" w:rsidR="00727975" w:rsidRDefault="00727975" w:rsidP="00050235">
      <w:pPr>
        <w:spacing w:after="0"/>
        <w:rPr>
          <w:rFonts w:ascii="Arial" w:hAnsi="Arial"/>
          <w:b/>
        </w:rPr>
      </w:pPr>
    </w:p>
    <w:p w14:paraId="477B73CB" w14:textId="77777777" w:rsidR="00727975" w:rsidRDefault="00727975" w:rsidP="00281D3F">
      <w:pPr>
        <w:spacing w:after="0"/>
        <w:ind w:left="2100" w:hanging="2100"/>
        <w:rPr>
          <w:rFonts w:ascii="Arial" w:hAnsi="Arial"/>
          <w:b/>
        </w:rPr>
      </w:pPr>
    </w:p>
    <w:p w14:paraId="1CF8F6AD" w14:textId="06F6DCA6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  <w:r w:rsidRPr="007E18B4">
        <w:rPr>
          <w:rFonts w:ascii="Arial" w:hAnsi="Arial"/>
          <w:b/>
        </w:rPr>
        <w:t>Ort:</w:t>
      </w:r>
      <w:r>
        <w:rPr>
          <w:rFonts w:ascii="Arial" w:hAnsi="Arial"/>
        </w:rPr>
        <w:tab/>
        <w:t xml:space="preserve">Turnhalle </w:t>
      </w:r>
      <w:proofErr w:type="spellStart"/>
      <w:r w:rsidR="007E72C7">
        <w:rPr>
          <w:rFonts w:ascii="Arial" w:hAnsi="Arial"/>
        </w:rPr>
        <w:t>Hüttwilen</w:t>
      </w:r>
      <w:proofErr w:type="spellEnd"/>
      <w:r w:rsidR="00F17E5A">
        <w:rPr>
          <w:rFonts w:ascii="Arial" w:hAnsi="Arial"/>
        </w:rPr>
        <w:t xml:space="preserve"> (Hauptstrasse 32, 8536 </w:t>
      </w:r>
      <w:proofErr w:type="spellStart"/>
      <w:r w:rsidR="00F17E5A">
        <w:rPr>
          <w:rFonts w:ascii="Arial" w:hAnsi="Arial"/>
        </w:rPr>
        <w:t>Hüttwilen</w:t>
      </w:r>
      <w:proofErr w:type="spellEnd"/>
      <w:r w:rsidR="00F17E5A">
        <w:rPr>
          <w:rFonts w:ascii="Arial" w:hAnsi="Arial"/>
        </w:rPr>
        <w:t>)</w:t>
      </w:r>
    </w:p>
    <w:p w14:paraId="161C0B4A" w14:textId="77777777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</w:p>
    <w:p w14:paraId="4CE9D173" w14:textId="4910FA66" w:rsidR="00281D3F" w:rsidRDefault="00CC5D7B" w:rsidP="00281D3F">
      <w:pPr>
        <w:spacing w:after="0"/>
        <w:ind w:left="2100" w:hanging="2100"/>
        <w:rPr>
          <w:rFonts w:ascii="Arial" w:hAnsi="Arial"/>
        </w:rPr>
      </w:pPr>
      <w:r>
        <w:rPr>
          <w:rFonts w:ascii="Arial" w:hAnsi="Arial"/>
          <w:b/>
        </w:rPr>
        <w:t>Datum/</w:t>
      </w:r>
      <w:r w:rsidR="00281D3F" w:rsidRPr="007E18B4">
        <w:rPr>
          <w:rFonts w:ascii="Arial" w:hAnsi="Arial"/>
          <w:b/>
        </w:rPr>
        <w:t>Zeit:</w:t>
      </w:r>
      <w:r w:rsidR="003B4B45">
        <w:rPr>
          <w:rFonts w:ascii="Arial" w:hAnsi="Arial"/>
        </w:rPr>
        <w:tab/>
      </w:r>
      <w:r>
        <w:rPr>
          <w:rFonts w:ascii="Arial" w:hAnsi="Arial"/>
        </w:rPr>
        <w:t xml:space="preserve">Samstag, </w:t>
      </w:r>
      <w:r w:rsidR="002C439A">
        <w:rPr>
          <w:rFonts w:ascii="Arial" w:hAnsi="Arial"/>
        </w:rPr>
        <w:t>27. April 2024</w:t>
      </w:r>
      <w:r w:rsidR="00281D3F">
        <w:rPr>
          <w:rFonts w:ascii="Arial" w:hAnsi="Arial"/>
        </w:rPr>
        <w:t>, ab 18:30</w:t>
      </w:r>
      <w:r w:rsidR="00281D3F" w:rsidRPr="00EC28B9">
        <w:rPr>
          <w:rFonts w:ascii="Arial" w:hAnsi="Arial"/>
        </w:rPr>
        <w:t xml:space="preserve"> Uhr</w:t>
      </w:r>
      <w:r w:rsidR="007E72C7">
        <w:rPr>
          <w:rFonts w:ascii="Arial" w:hAnsi="Arial"/>
        </w:rPr>
        <w:t>,</w:t>
      </w:r>
    </w:p>
    <w:p w14:paraId="41151220" w14:textId="77777777" w:rsidR="00281D3F" w:rsidRPr="00EC28B9" w:rsidRDefault="00281D3F" w:rsidP="00281D3F">
      <w:pPr>
        <w:spacing w:after="0"/>
        <w:ind w:left="2100"/>
        <w:rPr>
          <w:rFonts w:ascii="Arial" w:hAnsi="Arial"/>
        </w:rPr>
      </w:pPr>
      <w:r>
        <w:rPr>
          <w:rFonts w:ascii="Arial" w:hAnsi="Arial"/>
        </w:rPr>
        <w:t>19.00 Uhr Begrüssung, Spielbeginn um 19.15 Uhr</w:t>
      </w:r>
    </w:p>
    <w:p w14:paraId="409092A9" w14:textId="77777777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</w:p>
    <w:p w14:paraId="05572913" w14:textId="77777777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  <w:r w:rsidRPr="007E18B4">
        <w:rPr>
          <w:rFonts w:ascii="Arial" w:hAnsi="Arial"/>
          <w:b/>
        </w:rPr>
        <w:t>Kosten:</w:t>
      </w:r>
      <w:r>
        <w:rPr>
          <w:rFonts w:ascii="Arial" w:hAnsi="Arial"/>
        </w:rPr>
        <w:tab/>
        <w:t>Erste Mannschaft einer Schar 40.- jede weitere 3</w:t>
      </w:r>
      <w:r w:rsidRPr="00EC28B9">
        <w:rPr>
          <w:rFonts w:ascii="Arial" w:hAnsi="Arial"/>
        </w:rPr>
        <w:t>0.- Franken. Das Startgeld</w:t>
      </w:r>
      <w:r>
        <w:rPr>
          <w:rFonts w:ascii="Arial" w:hAnsi="Arial"/>
        </w:rPr>
        <w:t xml:space="preserve"> wird vor Turnierbeginn vor Ort eingezogen</w:t>
      </w:r>
      <w:r w:rsidRPr="00EC28B9">
        <w:rPr>
          <w:rFonts w:ascii="Arial" w:hAnsi="Arial"/>
        </w:rPr>
        <w:t>.</w:t>
      </w:r>
    </w:p>
    <w:p w14:paraId="7BCF82E8" w14:textId="77777777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</w:p>
    <w:p w14:paraId="62DE09A5" w14:textId="77777777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  <w:r w:rsidRPr="007E18B4">
        <w:rPr>
          <w:rFonts w:ascii="Arial" w:hAnsi="Arial"/>
          <w:b/>
        </w:rPr>
        <w:t>Mannschaften:</w:t>
      </w:r>
      <w:r w:rsidRPr="00EC28B9">
        <w:rPr>
          <w:rFonts w:ascii="Arial" w:hAnsi="Arial"/>
        </w:rPr>
        <w:tab/>
        <w:t xml:space="preserve">Reine Männermannschaften sind erlaubt. Pro Schar dürfen </w:t>
      </w:r>
      <w:r w:rsidR="00B111C3">
        <w:rPr>
          <w:rFonts w:ascii="Arial" w:hAnsi="Arial"/>
        </w:rPr>
        <w:t>beliebig viele Teams teilnehmen,</w:t>
      </w:r>
      <w:r>
        <w:rPr>
          <w:rFonts w:ascii="Arial" w:hAnsi="Arial"/>
        </w:rPr>
        <w:t xml:space="preserve"> mind. 4 Teilnehmer pro Mannschaft.</w:t>
      </w:r>
    </w:p>
    <w:p w14:paraId="7B24F972" w14:textId="77777777" w:rsidR="00281D3F" w:rsidRPr="00EC28B9" w:rsidRDefault="00281D3F" w:rsidP="00281D3F">
      <w:pPr>
        <w:spacing w:after="0"/>
        <w:ind w:left="2100" w:hanging="2100"/>
        <w:rPr>
          <w:rFonts w:ascii="Arial" w:hAnsi="Arial"/>
        </w:rPr>
      </w:pPr>
    </w:p>
    <w:p w14:paraId="548289F1" w14:textId="4B6F26CB" w:rsidR="00281D3F" w:rsidRDefault="00281D3F" w:rsidP="00281D3F">
      <w:pPr>
        <w:spacing w:after="0"/>
        <w:ind w:left="2100" w:hanging="2100"/>
        <w:rPr>
          <w:rFonts w:ascii="Arial" w:hAnsi="Arial"/>
        </w:rPr>
      </w:pPr>
      <w:r w:rsidRPr="007E18B4">
        <w:rPr>
          <w:rFonts w:ascii="Arial" w:hAnsi="Arial"/>
          <w:b/>
        </w:rPr>
        <w:t>Anmeldeschluss:</w:t>
      </w:r>
      <w:r w:rsidR="00656590">
        <w:rPr>
          <w:rFonts w:ascii="Arial" w:hAnsi="Arial"/>
        </w:rPr>
        <w:tab/>
        <w:t xml:space="preserve">Anmeldungen werden bis zum </w:t>
      </w:r>
      <w:r w:rsidR="00363A30">
        <w:rPr>
          <w:rFonts w:ascii="Arial" w:hAnsi="Arial"/>
        </w:rPr>
        <w:t>20. April 2024</w:t>
      </w:r>
      <w:r w:rsidR="00A0524B">
        <w:rPr>
          <w:rFonts w:ascii="Arial" w:hAnsi="Arial"/>
        </w:rPr>
        <w:t xml:space="preserve"> </w:t>
      </w:r>
      <w:r>
        <w:rPr>
          <w:rFonts w:ascii="Arial" w:hAnsi="Arial"/>
        </w:rPr>
        <w:t>angenommen.</w:t>
      </w:r>
    </w:p>
    <w:p w14:paraId="2EF2C263" w14:textId="77777777" w:rsidR="00281D3F" w:rsidRDefault="00281D3F" w:rsidP="00281D3F">
      <w:pPr>
        <w:spacing w:after="0"/>
        <w:ind w:left="2100" w:hanging="2100"/>
        <w:rPr>
          <w:rFonts w:ascii="Arial" w:hAnsi="Arial"/>
        </w:rPr>
      </w:pPr>
    </w:p>
    <w:p w14:paraId="32180FA8" w14:textId="0FD6281A" w:rsidR="00281D3F" w:rsidRDefault="00281D3F" w:rsidP="00281D3F">
      <w:pPr>
        <w:spacing w:after="0"/>
        <w:ind w:left="2100" w:hanging="2100"/>
        <w:rPr>
          <w:rFonts w:ascii="Arial" w:hAnsi="Arial"/>
        </w:rPr>
      </w:pPr>
      <w:r w:rsidRPr="007E18B4">
        <w:rPr>
          <w:rFonts w:ascii="Arial" w:hAnsi="Arial"/>
          <w:b/>
        </w:rPr>
        <w:t>Anmeldung:</w:t>
      </w:r>
      <w:r>
        <w:rPr>
          <w:rFonts w:ascii="Arial" w:hAnsi="Arial"/>
        </w:rPr>
        <w:tab/>
      </w:r>
      <w:r w:rsidR="00727975">
        <w:rPr>
          <w:rFonts w:ascii="Arial" w:hAnsi="Arial"/>
        </w:rPr>
        <w:t>Anmeldung auf jublaeschenz.ch/</w:t>
      </w:r>
      <w:proofErr w:type="spellStart"/>
      <w:r w:rsidR="00727975">
        <w:rPr>
          <w:rFonts w:ascii="Arial" w:hAnsi="Arial"/>
        </w:rPr>
        <w:t>unihockeynight</w:t>
      </w:r>
      <w:proofErr w:type="spellEnd"/>
      <w:r w:rsidR="00050235">
        <w:rPr>
          <w:rFonts w:ascii="Arial" w:hAnsi="Arial"/>
        </w:rPr>
        <w:t>.</w:t>
      </w:r>
    </w:p>
    <w:p w14:paraId="601D62A4" w14:textId="77777777" w:rsidR="00281D3F" w:rsidRDefault="00281D3F" w:rsidP="00281D3F">
      <w:pPr>
        <w:spacing w:after="0"/>
        <w:ind w:left="2100" w:hanging="2100"/>
        <w:rPr>
          <w:rFonts w:ascii="Arial" w:hAnsi="Arial"/>
        </w:rPr>
      </w:pPr>
    </w:p>
    <w:p w14:paraId="625E19C6" w14:textId="2047BD14" w:rsidR="00281D3F" w:rsidRDefault="00281D3F" w:rsidP="00281D3F">
      <w:pPr>
        <w:spacing w:after="0"/>
        <w:ind w:left="2100" w:hanging="2100"/>
        <w:rPr>
          <w:rFonts w:ascii="Arial" w:hAnsi="Arial"/>
        </w:rPr>
      </w:pPr>
      <w:r w:rsidRPr="007E18B4">
        <w:rPr>
          <w:rFonts w:ascii="Arial" w:hAnsi="Arial"/>
          <w:b/>
        </w:rPr>
        <w:t>Sonst noch was:</w:t>
      </w:r>
      <w:r w:rsidRPr="007E18B4">
        <w:rPr>
          <w:rFonts w:ascii="Arial" w:hAnsi="Arial"/>
          <w:b/>
        </w:rPr>
        <w:tab/>
      </w:r>
      <w:r>
        <w:rPr>
          <w:rFonts w:ascii="Arial" w:hAnsi="Arial"/>
        </w:rPr>
        <w:t>Beachtet die Grundsätze und Regeln, ebenfalls in diesem Dokument enthalten, sowie das Anmeldeformular und die Anfahrtsbeschreibung nach</w:t>
      </w:r>
      <w:r w:rsidR="001D4341">
        <w:rPr>
          <w:rFonts w:ascii="Arial" w:hAnsi="Arial"/>
        </w:rPr>
        <w:t xml:space="preserve"> </w:t>
      </w:r>
      <w:proofErr w:type="spellStart"/>
      <w:r w:rsidR="001D4341">
        <w:rPr>
          <w:rFonts w:ascii="Arial" w:hAnsi="Arial"/>
        </w:rPr>
        <w:t>Hüttwilen</w:t>
      </w:r>
      <w:proofErr w:type="spellEnd"/>
      <w:r>
        <w:rPr>
          <w:rFonts w:ascii="Arial" w:hAnsi="Arial"/>
        </w:rPr>
        <w:t>.</w:t>
      </w:r>
    </w:p>
    <w:p w14:paraId="4F0FA5DC" w14:textId="77777777" w:rsidR="00281D3F" w:rsidRDefault="00281D3F" w:rsidP="00281D3F">
      <w:pPr>
        <w:spacing w:after="0"/>
        <w:ind w:left="2100" w:hanging="2100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 xml:space="preserve">Nichterscheinen ist bis spätestens 48 Stunden vor Turnierbeginn mitzuteilen. Ansonsten werden die betroffenen Mannschaften gebeten das Startgeld von 40 Fr. zu bezahlen. </w:t>
      </w:r>
    </w:p>
    <w:p w14:paraId="265AB61A" w14:textId="77777777" w:rsidR="00281D3F" w:rsidRPr="000E7096" w:rsidRDefault="00281D3F" w:rsidP="00281D3F">
      <w:pPr>
        <w:spacing w:after="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0108BA5F" w14:textId="55151103" w:rsidR="00281D3F" w:rsidRDefault="00281D3F" w:rsidP="00281D3F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Das Jungwacht Blauring Eschenz Leiterteam freut sich auf eure Anmeldung!</w:t>
      </w:r>
    </w:p>
    <w:p w14:paraId="717B9B9B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56982CD3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3E7272EB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3366E929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6C3F7B60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24BD420D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7184FAD6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7D3C01AA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0B18AE6E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0A4C0513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2CAB3DC7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4D8E2DF1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2F5E5E85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4ED0ACBE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602FC5F5" w14:textId="77777777" w:rsidR="001D4341" w:rsidRDefault="001D4341" w:rsidP="008876B9">
      <w:pPr>
        <w:spacing w:after="0"/>
        <w:rPr>
          <w:rFonts w:ascii="Helvetica LT Std Cond Blk" w:hAnsi="Helvetica LT Std Cond Blk"/>
          <w:sz w:val="36"/>
          <w:szCs w:val="36"/>
        </w:rPr>
      </w:pPr>
    </w:p>
    <w:p w14:paraId="54A65130" w14:textId="77777777" w:rsidR="00727975" w:rsidRDefault="00727975" w:rsidP="008876B9">
      <w:pPr>
        <w:rPr>
          <w:rFonts w:ascii="Arial" w:hAnsi="Arial" w:cs="Arial"/>
          <w:b/>
          <w:bCs/>
          <w:sz w:val="36"/>
          <w:szCs w:val="36"/>
        </w:rPr>
      </w:pPr>
    </w:p>
    <w:p w14:paraId="027DA746" w14:textId="6CC174AF" w:rsidR="008876B9" w:rsidRPr="00E77635" w:rsidRDefault="008876B9" w:rsidP="008876B9">
      <w:pPr>
        <w:rPr>
          <w:rFonts w:ascii="Arial" w:hAnsi="Arial" w:cs="Arial"/>
          <w:sz w:val="36"/>
          <w:szCs w:val="36"/>
        </w:rPr>
      </w:pPr>
      <w:r w:rsidRPr="00E77635">
        <w:rPr>
          <w:rFonts w:ascii="Arial" w:hAnsi="Arial" w:cs="Arial"/>
          <w:b/>
          <w:bCs/>
          <w:sz w:val="36"/>
          <w:szCs w:val="36"/>
        </w:rPr>
        <w:lastRenderedPageBreak/>
        <w:t>Grundsätze und Regeln</w:t>
      </w:r>
      <w:r w:rsidRPr="00E77635">
        <w:rPr>
          <w:rFonts w:ascii="Arial" w:hAnsi="Arial" w:cs="Arial"/>
          <w:b/>
          <w:bCs/>
          <w:sz w:val="36"/>
          <w:szCs w:val="36"/>
        </w:rPr>
        <w:br/>
      </w:r>
    </w:p>
    <w:p w14:paraId="2986CA73" w14:textId="77777777" w:rsidR="008876B9" w:rsidRPr="00881EA9" w:rsidRDefault="008876B9" w:rsidP="008876B9">
      <w:pPr>
        <w:pStyle w:val="berschrift"/>
        <w:rPr>
          <w:b/>
        </w:rPr>
      </w:pPr>
      <w:r w:rsidRPr="00881EA9">
        <w:rPr>
          <w:rFonts w:ascii="Arial" w:hAnsi="Arial" w:cs="Arial"/>
          <w:b/>
          <w:u w:val="none"/>
        </w:rPr>
        <w:t>Ablauf</w:t>
      </w:r>
      <w:r>
        <w:rPr>
          <w:rFonts w:ascii="Arial" w:hAnsi="Arial" w:cs="Arial"/>
          <w:b/>
          <w:u w:val="none"/>
        </w:rPr>
        <w:t>:</w:t>
      </w:r>
    </w:p>
    <w:p w14:paraId="33116317" w14:textId="77777777" w:rsidR="008876B9" w:rsidRPr="009478D1" w:rsidRDefault="008876B9" w:rsidP="008876B9">
      <w:pPr>
        <w:widowControl w:val="0"/>
        <w:numPr>
          <w:ilvl w:val="0"/>
          <w:numId w:val="1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Die Zahl der Spiele hängt von der Anzahl Mannschaften ab</w:t>
      </w:r>
    </w:p>
    <w:p w14:paraId="3D133482" w14:textId="77777777" w:rsidR="008876B9" w:rsidRPr="009478D1" w:rsidRDefault="008876B9" w:rsidP="008876B9">
      <w:pPr>
        <w:widowControl w:val="0"/>
        <w:numPr>
          <w:ilvl w:val="0"/>
          <w:numId w:val="1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Es finden immer zwei Spiele gleichzeitig statt (2 Spielfelder)</w:t>
      </w:r>
    </w:p>
    <w:p w14:paraId="24D24030" w14:textId="77777777" w:rsidR="008876B9" w:rsidRPr="009478D1" w:rsidRDefault="008876B9" w:rsidP="008876B9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Die Spieldauer beträgt 9 Minuten. Kein Seitenwechsel. Für den Mannschaftswechsel sind 3 Minuten vorgesehen</w:t>
      </w:r>
    </w:p>
    <w:p w14:paraId="30F52690" w14:textId="77777777" w:rsidR="008876B9" w:rsidRPr="009478D1" w:rsidRDefault="008876B9" w:rsidP="008876B9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Für einen Sieg erhält die Mannschaft 3 Punkte, für ein Unentschieden 1 Punkt und bei einer Niederlage 0 Punkte.</w:t>
      </w:r>
    </w:p>
    <w:p w14:paraId="47D533D6" w14:textId="77777777" w:rsidR="008876B9" w:rsidRPr="009478D1" w:rsidRDefault="008876B9" w:rsidP="008876B9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 xml:space="preserve">Es finden Finalspiele statt (in Finalspielen wird bei Unentschieden bis zu Golden Goal </w:t>
      </w:r>
      <w:proofErr w:type="gramStart"/>
      <w:r w:rsidRPr="009478D1">
        <w:rPr>
          <w:rFonts w:ascii="Arial" w:hAnsi="Arial" w:cs="Arial"/>
        </w:rPr>
        <w:t>weiter gespielt</w:t>
      </w:r>
      <w:proofErr w:type="gramEnd"/>
      <w:r w:rsidRPr="009478D1">
        <w:rPr>
          <w:rFonts w:ascii="Arial" w:hAnsi="Arial" w:cs="Arial"/>
        </w:rPr>
        <w:t>)</w:t>
      </w:r>
    </w:p>
    <w:p w14:paraId="59326432" w14:textId="77777777" w:rsidR="008876B9" w:rsidRPr="009478D1" w:rsidRDefault="008876B9" w:rsidP="008876B9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 xml:space="preserve">Bei Punktgleichheit </w:t>
      </w:r>
      <w:proofErr w:type="gramStart"/>
      <w:r w:rsidRPr="009478D1">
        <w:rPr>
          <w:rFonts w:ascii="Arial" w:hAnsi="Arial" w:cs="Arial"/>
        </w:rPr>
        <w:t>zählt</w:t>
      </w:r>
      <w:proofErr w:type="gramEnd"/>
      <w:r w:rsidRPr="009478D1">
        <w:rPr>
          <w:rFonts w:ascii="Arial" w:hAnsi="Arial" w:cs="Arial"/>
        </w:rPr>
        <w:t xml:space="preserve"> zuerst die Direktbegegnung und dann das Torverhältnis</w:t>
      </w:r>
    </w:p>
    <w:p w14:paraId="7D3AA8A1" w14:textId="77777777" w:rsidR="008876B9" w:rsidRPr="009478D1" w:rsidRDefault="008876B9" w:rsidP="008876B9">
      <w:pPr>
        <w:widowControl w:val="0"/>
        <w:numPr>
          <w:ilvl w:val="0"/>
          <w:numId w:val="2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 xml:space="preserve">Es wird mit 3 Feldspielern </w:t>
      </w:r>
      <w:proofErr w:type="gramStart"/>
      <w:r w:rsidRPr="009478D1">
        <w:rPr>
          <w:rFonts w:ascii="Arial" w:hAnsi="Arial" w:cs="Arial"/>
        </w:rPr>
        <w:t>plus einem Torwart</w:t>
      </w:r>
      <w:proofErr w:type="gramEnd"/>
      <w:r w:rsidRPr="009478D1">
        <w:rPr>
          <w:rFonts w:ascii="Arial" w:hAnsi="Arial" w:cs="Arial"/>
        </w:rPr>
        <w:t xml:space="preserve"> gespielt. (max. 6 Personen pro Mannschaft)</w:t>
      </w:r>
    </w:p>
    <w:p w14:paraId="4E6419DB" w14:textId="77777777" w:rsidR="008876B9" w:rsidRPr="00E42F9C" w:rsidRDefault="008876B9" w:rsidP="008876B9">
      <w:pPr>
        <w:widowControl w:val="0"/>
        <w:suppressAutoHyphens/>
        <w:spacing w:after="0"/>
        <w:ind w:left="360"/>
        <w:jc w:val="right"/>
        <w:rPr>
          <w:rFonts w:ascii="Arial" w:hAnsi="Arial" w:cs="Arial"/>
        </w:rPr>
      </w:pPr>
    </w:p>
    <w:p w14:paraId="7140B9A7" w14:textId="77777777" w:rsidR="008876B9" w:rsidRPr="00881EA9" w:rsidRDefault="008876B9" w:rsidP="008876B9">
      <w:pPr>
        <w:pStyle w:val="berschrift"/>
        <w:rPr>
          <w:rFonts w:ascii="Arial" w:hAnsi="Arial" w:cs="Arial"/>
          <w:b/>
          <w:u w:val="none"/>
        </w:rPr>
      </w:pPr>
      <w:r w:rsidRPr="00881EA9">
        <w:rPr>
          <w:rFonts w:ascii="Arial" w:hAnsi="Arial" w:cs="Arial"/>
          <w:b/>
          <w:u w:val="none"/>
        </w:rPr>
        <w:t>Regeln</w:t>
      </w:r>
      <w:r>
        <w:rPr>
          <w:rFonts w:ascii="Arial" w:hAnsi="Arial" w:cs="Arial"/>
          <w:b/>
          <w:u w:val="none"/>
        </w:rPr>
        <w:t>:</w:t>
      </w:r>
    </w:p>
    <w:p w14:paraId="5B1F265D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 xml:space="preserve">Jede Mannschaft stellt einen Schiedsrichter. Die Gewinner-Mannschaft stellt auf dem </w:t>
      </w:r>
      <w:proofErr w:type="gramStart"/>
      <w:r w:rsidRPr="009478D1">
        <w:rPr>
          <w:rFonts w:ascii="Arial" w:hAnsi="Arial" w:cs="Arial"/>
        </w:rPr>
        <w:t>Spielfeld</w:t>
      </w:r>
      <w:proofErr w:type="gramEnd"/>
      <w:r w:rsidRPr="009478D1">
        <w:rPr>
          <w:rFonts w:ascii="Arial" w:hAnsi="Arial" w:cs="Arial"/>
        </w:rPr>
        <w:t xml:space="preserve"> auf dem sie zuvor gewonnen hat, den Schiedsrichter für das nächste Spiel</w:t>
      </w:r>
    </w:p>
    <w:p w14:paraId="550FB0CD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Die Mannschaften sind dazu aufgefordert fair zu spielen</w:t>
      </w:r>
    </w:p>
    <w:p w14:paraId="55FE7B58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Für ein grobes Foul kann der Schiedsrichter einen Spieler für zwei Minuten aus dem Spiel nehmen</w:t>
      </w:r>
    </w:p>
    <w:p w14:paraId="1ECEB4C4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Nur der Goalie darf den Ball in die Hand nehmen</w:t>
      </w:r>
    </w:p>
    <w:p w14:paraId="7AF975DA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 xml:space="preserve">Der Goalie darf den </w:t>
      </w:r>
      <w:proofErr w:type="spellStart"/>
      <w:r w:rsidRPr="009478D1">
        <w:rPr>
          <w:rFonts w:ascii="Arial" w:hAnsi="Arial" w:cs="Arial"/>
        </w:rPr>
        <w:t>Goalieraum</w:t>
      </w:r>
      <w:proofErr w:type="spellEnd"/>
      <w:r w:rsidRPr="009478D1">
        <w:rPr>
          <w:rFonts w:ascii="Arial" w:hAnsi="Arial" w:cs="Arial"/>
        </w:rPr>
        <w:t xml:space="preserve"> nicht verlassen</w:t>
      </w:r>
    </w:p>
    <w:p w14:paraId="4F2B244E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Nach dem Tor wird in der Mitte ein „Bully“ ausgeführt</w:t>
      </w:r>
    </w:p>
    <w:p w14:paraId="451CA4C5" w14:textId="77777777" w:rsidR="008876B9" w:rsidRPr="009478D1" w:rsidRDefault="008876B9" w:rsidP="008876B9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Stock nur bis Hüfthöhe</w:t>
      </w:r>
    </w:p>
    <w:p w14:paraId="76E9EAA3" w14:textId="77777777" w:rsidR="008876B9" w:rsidRPr="009D743C" w:rsidRDefault="008876B9" w:rsidP="008876B9">
      <w:pPr>
        <w:widowControl w:val="0"/>
        <w:suppressAutoHyphens/>
        <w:spacing w:after="0"/>
        <w:ind w:left="360"/>
        <w:rPr>
          <w:rFonts w:ascii="Arial" w:hAnsi="Arial" w:cs="Arial"/>
        </w:rPr>
      </w:pPr>
    </w:p>
    <w:p w14:paraId="06DB5D97" w14:textId="77777777" w:rsidR="008876B9" w:rsidRPr="00881EA9" w:rsidRDefault="008876B9" w:rsidP="008876B9">
      <w:pPr>
        <w:pStyle w:val="berschrift"/>
        <w:rPr>
          <w:rFonts w:ascii="Arial" w:hAnsi="Arial" w:cs="Arial"/>
          <w:b/>
          <w:u w:val="none"/>
        </w:rPr>
      </w:pPr>
      <w:r w:rsidRPr="00881EA9">
        <w:rPr>
          <w:rFonts w:ascii="Arial" w:hAnsi="Arial" w:cs="Arial"/>
          <w:b/>
          <w:u w:val="none"/>
        </w:rPr>
        <w:t>Ausrüstung</w:t>
      </w:r>
      <w:r>
        <w:rPr>
          <w:rFonts w:ascii="Arial" w:hAnsi="Arial" w:cs="Arial"/>
          <w:b/>
          <w:u w:val="none"/>
        </w:rPr>
        <w:t>:</w:t>
      </w:r>
    </w:p>
    <w:p w14:paraId="28A20C66" w14:textId="77777777" w:rsidR="008876B9" w:rsidRDefault="008876B9" w:rsidP="008876B9">
      <w:pPr>
        <w:widowControl w:val="0"/>
        <w:numPr>
          <w:ilvl w:val="0"/>
          <w:numId w:val="4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0E7096">
        <w:rPr>
          <w:rFonts w:ascii="Arial" w:hAnsi="Arial" w:cs="Arial"/>
        </w:rPr>
        <w:t xml:space="preserve">Hockeyschläger und Bälle </w:t>
      </w:r>
      <w:proofErr w:type="gramStart"/>
      <w:r w:rsidRPr="000E7096">
        <w:rPr>
          <w:rFonts w:ascii="Arial" w:hAnsi="Arial" w:cs="Arial"/>
        </w:rPr>
        <w:t>sollen</w:t>
      </w:r>
      <w:proofErr w:type="gramEnd"/>
      <w:r w:rsidRPr="000E7096">
        <w:rPr>
          <w:rFonts w:ascii="Arial" w:hAnsi="Arial" w:cs="Arial"/>
        </w:rPr>
        <w:t xml:space="preserve"> wenn m</w:t>
      </w:r>
      <w:r>
        <w:rPr>
          <w:rFonts w:ascii="Arial" w:hAnsi="Arial" w:cs="Arial"/>
        </w:rPr>
        <w:t>öglich eigene benutzt werden.</w:t>
      </w:r>
    </w:p>
    <w:p w14:paraId="6BC274C7" w14:textId="77777777" w:rsidR="008876B9" w:rsidRPr="000E7096" w:rsidRDefault="008876B9" w:rsidP="008876B9">
      <w:pPr>
        <w:widowControl w:val="0"/>
        <w:numPr>
          <w:ilvl w:val="0"/>
          <w:numId w:val="4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0E7096">
        <w:rPr>
          <w:rFonts w:ascii="Arial" w:hAnsi="Arial" w:cs="Arial"/>
        </w:rPr>
        <w:t xml:space="preserve">Es sind ausschliesslich Hallenschuhe (beige Sohle) gestattet. Jeder Schuh wird kontrolliert. Allenfalls muss </w:t>
      </w:r>
      <w:proofErr w:type="gramStart"/>
      <w:r w:rsidRPr="000E7096">
        <w:rPr>
          <w:rFonts w:ascii="Arial" w:hAnsi="Arial" w:cs="Arial"/>
        </w:rPr>
        <w:t>Barfuss</w:t>
      </w:r>
      <w:proofErr w:type="gramEnd"/>
      <w:r w:rsidRPr="000E7096">
        <w:rPr>
          <w:rFonts w:ascii="Arial" w:hAnsi="Arial" w:cs="Arial"/>
        </w:rPr>
        <w:t xml:space="preserve"> gespielt werden.</w:t>
      </w:r>
    </w:p>
    <w:p w14:paraId="1E06DA53" w14:textId="77777777" w:rsidR="008876B9" w:rsidRPr="009478D1" w:rsidRDefault="008876B9" w:rsidP="008876B9">
      <w:pPr>
        <w:widowControl w:val="0"/>
        <w:numPr>
          <w:ilvl w:val="0"/>
          <w:numId w:val="4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Ein einheitliches T-Shirt pro Mannschaft, ist von Vorteil</w:t>
      </w:r>
    </w:p>
    <w:p w14:paraId="07F26884" w14:textId="77777777" w:rsidR="008876B9" w:rsidRPr="009478D1" w:rsidRDefault="008876B9" w:rsidP="008876B9">
      <w:pPr>
        <w:widowControl w:val="0"/>
        <w:suppressAutoHyphens/>
        <w:spacing w:after="0"/>
        <w:ind w:left="360"/>
        <w:rPr>
          <w:rFonts w:ascii="Arial" w:hAnsi="Arial" w:cs="Arial"/>
        </w:rPr>
      </w:pPr>
    </w:p>
    <w:p w14:paraId="79A03291" w14:textId="77777777" w:rsidR="008876B9" w:rsidRPr="00881EA9" w:rsidRDefault="008876B9" w:rsidP="008876B9">
      <w:pPr>
        <w:pStyle w:val="berschrift"/>
        <w:rPr>
          <w:rFonts w:ascii="Arial" w:hAnsi="Arial" w:cs="Arial"/>
          <w:b/>
          <w:u w:val="none"/>
        </w:rPr>
      </w:pPr>
      <w:r w:rsidRPr="00881EA9">
        <w:rPr>
          <w:rFonts w:ascii="Arial" w:hAnsi="Arial" w:cs="Arial"/>
          <w:b/>
          <w:u w:val="none"/>
        </w:rPr>
        <w:t>Allgemeines</w:t>
      </w:r>
      <w:r>
        <w:rPr>
          <w:rFonts w:ascii="Arial" w:hAnsi="Arial" w:cs="Arial"/>
          <w:b/>
          <w:u w:val="none"/>
        </w:rPr>
        <w:t>:</w:t>
      </w:r>
    </w:p>
    <w:p w14:paraId="11C0E1BC" w14:textId="77777777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Unfall und Haftpflichtversicherung sind Sache der Teilnehmer</w:t>
      </w:r>
    </w:p>
    <w:p w14:paraId="2FA0A2EB" w14:textId="77777777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Es dürfen keinerlei alkoholische Getränk mitgebracht werden</w:t>
      </w:r>
    </w:p>
    <w:p w14:paraId="4096DEFF" w14:textId="77777777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In Schulgebäuden gilt ein generelles Rauchverbot, es wird eine Raucherzone vor der Turnhalle eingerichtet</w:t>
      </w:r>
    </w:p>
    <w:p w14:paraId="76F5BD5E" w14:textId="77777777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Die Ruhe der Anwohner ist zu respektieren</w:t>
      </w:r>
    </w:p>
    <w:p w14:paraId="4C6EAC18" w14:textId="77777777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>Der Konsum von Getränken ist in der Halle untersagt. Dazu steht eine Bar bereit, die zu fairen Preisen, neben alkoholischen und nicht alkoholischen Getränken auch Verpflegung anbietet</w:t>
      </w:r>
    </w:p>
    <w:p w14:paraId="4CCCF2C1" w14:textId="179E0B96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</w:rPr>
      </w:pPr>
      <w:r w:rsidRPr="009478D1">
        <w:rPr>
          <w:rFonts w:ascii="Arial" w:hAnsi="Arial" w:cs="Arial"/>
        </w:rPr>
        <w:t xml:space="preserve">Die Scharleiter / Captains der Mannschaften sind für das angemessene Verhalten ihrer Teilnehmer verantwortlich. Der </w:t>
      </w:r>
      <w:r w:rsidR="001D4341" w:rsidRPr="009478D1">
        <w:rPr>
          <w:rFonts w:ascii="Arial" w:hAnsi="Arial" w:cs="Arial"/>
        </w:rPr>
        <w:t>Mannschaftskapitän</w:t>
      </w:r>
      <w:r w:rsidRPr="009478D1">
        <w:rPr>
          <w:rFonts w:ascii="Arial" w:hAnsi="Arial" w:cs="Arial"/>
        </w:rPr>
        <w:t xml:space="preserve"> muss volljährig sein</w:t>
      </w:r>
    </w:p>
    <w:p w14:paraId="6D89AE60" w14:textId="77777777" w:rsidR="008876B9" w:rsidRPr="009478D1" w:rsidRDefault="008876B9" w:rsidP="008876B9">
      <w:pPr>
        <w:widowControl w:val="0"/>
        <w:numPr>
          <w:ilvl w:val="0"/>
          <w:numId w:val="5"/>
        </w:numPr>
        <w:tabs>
          <w:tab w:val="left" w:pos="360"/>
        </w:tabs>
        <w:suppressAutoHyphens/>
        <w:autoSpaceDN/>
        <w:spacing w:after="0" w:line="240" w:lineRule="auto"/>
        <w:textAlignment w:val="auto"/>
        <w:rPr>
          <w:rFonts w:ascii="Arial" w:hAnsi="Arial" w:cs="Arial"/>
          <w:b/>
        </w:rPr>
      </w:pPr>
      <w:r w:rsidRPr="009478D1">
        <w:rPr>
          <w:rFonts w:ascii="Arial" w:hAnsi="Arial" w:cs="Arial"/>
          <w:b/>
        </w:rPr>
        <w:t>Bei Nichterscheinen oder kurzfristigen Abmelden werden die betroffenen Mannschaf</w:t>
      </w:r>
      <w:r>
        <w:rPr>
          <w:rFonts w:ascii="Arial" w:hAnsi="Arial" w:cs="Arial"/>
          <w:b/>
        </w:rPr>
        <w:t xml:space="preserve">ten aufgefordert, das Startgeld </w:t>
      </w:r>
      <w:r w:rsidRPr="009478D1">
        <w:rPr>
          <w:rFonts w:ascii="Arial" w:hAnsi="Arial" w:cs="Arial"/>
          <w:b/>
        </w:rPr>
        <w:t>zu bezahlen.</w:t>
      </w:r>
    </w:p>
    <w:p w14:paraId="01CBDD11" w14:textId="2A7E0902" w:rsidR="008876B9" w:rsidRDefault="008876B9" w:rsidP="00F17E5A">
      <w:pPr>
        <w:spacing w:after="0"/>
        <w:rPr>
          <w:rFonts w:ascii="Arial" w:hAnsi="Arial"/>
        </w:rPr>
      </w:pPr>
    </w:p>
    <w:p w14:paraId="402C63C6" w14:textId="01FC78CD" w:rsidR="00F17E5A" w:rsidRDefault="00F17E5A" w:rsidP="00F17E5A">
      <w:pPr>
        <w:spacing w:after="0"/>
        <w:rPr>
          <w:rFonts w:ascii="Arial" w:hAnsi="Arial"/>
        </w:rPr>
      </w:pPr>
    </w:p>
    <w:p w14:paraId="4DB30A18" w14:textId="77777777" w:rsidR="00F17E5A" w:rsidRDefault="00F17E5A" w:rsidP="00F17E5A">
      <w:pPr>
        <w:spacing w:after="0"/>
        <w:rPr>
          <w:rFonts w:ascii="Arial" w:hAnsi="Arial"/>
        </w:rPr>
      </w:pPr>
    </w:p>
    <w:p w14:paraId="7493FF99" w14:textId="77777777" w:rsidR="00727975" w:rsidRDefault="00727975" w:rsidP="008876B9">
      <w:pPr>
        <w:rPr>
          <w:rFonts w:ascii="Helvetica LT Std Cond Blk" w:hAnsi="Helvetica LT Std Cond Blk"/>
          <w:sz w:val="36"/>
          <w:szCs w:val="36"/>
        </w:rPr>
      </w:pPr>
    </w:p>
    <w:p w14:paraId="04EC8B34" w14:textId="6100C7E2" w:rsidR="008876B9" w:rsidRPr="00E77635" w:rsidRDefault="008876B9" w:rsidP="008876B9">
      <w:pPr>
        <w:rPr>
          <w:rFonts w:ascii="Arial" w:hAnsi="Arial" w:cs="Arial"/>
          <w:b/>
          <w:bCs/>
          <w:sz w:val="36"/>
          <w:szCs w:val="36"/>
        </w:rPr>
      </w:pPr>
      <w:r w:rsidRPr="00E77635">
        <w:rPr>
          <w:rFonts w:ascii="Arial" w:hAnsi="Arial" w:cs="Arial"/>
          <w:b/>
          <w:bCs/>
          <w:sz w:val="36"/>
          <w:szCs w:val="36"/>
        </w:rPr>
        <w:lastRenderedPageBreak/>
        <w:t>Anfahrtsbeschreibung:</w:t>
      </w:r>
    </w:p>
    <w:p w14:paraId="01A4FBF3" w14:textId="4D2B06D6" w:rsidR="008876B9" w:rsidRDefault="008876B9" w:rsidP="008876B9">
      <w:pPr>
        <w:spacing w:after="0"/>
        <w:rPr>
          <w:rFonts w:ascii="Arial" w:hAnsi="Arial"/>
        </w:rPr>
      </w:pPr>
    </w:p>
    <w:p w14:paraId="2C9C3AC9" w14:textId="0F70A52A" w:rsidR="008876B9" w:rsidRDefault="008876B9" w:rsidP="008876B9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Das Turnier findet </w:t>
      </w:r>
      <w:r w:rsidR="00085114">
        <w:rPr>
          <w:rFonts w:ascii="Arial" w:hAnsi="Arial"/>
        </w:rPr>
        <w:t>neu</w:t>
      </w:r>
      <w:r>
        <w:rPr>
          <w:rFonts w:ascii="Arial" w:hAnsi="Arial"/>
        </w:rPr>
        <w:t xml:space="preserve"> in der Turnhalle </w:t>
      </w:r>
      <w:proofErr w:type="spellStart"/>
      <w:r w:rsidR="00085114">
        <w:rPr>
          <w:rFonts w:ascii="Arial" w:hAnsi="Arial"/>
        </w:rPr>
        <w:t>Hüttwilen</w:t>
      </w:r>
      <w:proofErr w:type="spellEnd"/>
      <w:r>
        <w:rPr>
          <w:rFonts w:ascii="Arial" w:hAnsi="Arial"/>
        </w:rPr>
        <w:t xml:space="preserve"> statt.</w:t>
      </w:r>
    </w:p>
    <w:p w14:paraId="00880CA9" w14:textId="5676A88C" w:rsidR="008876B9" w:rsidRDefault="008876B9" w:rsidP="008876B9">
      <w:pPr>
        <w:spacing w:after="0"/>
        <w:rPr>
          <w:rFonts w:ascii="Arial" w:hAnsi="Arial"/>
        </w:rPr>
      </w:pPr>
    </w:p>
    <w:p w14:paraId="1C801DCD" w14:textId="081570DB" w:rsidR="008876B9" w:rsidRDefault="007E5D96" w:rsidP="008876B9">
      <w:pPr>
        <w:spacing w:after="0"/>
        <w:rPr>
          <w:rFonts w:ascii="Arial" w:hAnsi="Arial"/>
        </w:rPr>
      </w:pPr>
      <w:r w:rsidRPr="007E5D96">
        <w:rPr>
          <w:rFonts w:ascii="Arial" w:hAnsi="Arial"/>
          <w:noProof/>
        </w:rPr>
        <w:drawing>
          <wp:anchor distT="0" distB="0" distL="114300" distR="114300" simplePos="0" relativeHeight="251667456" behindDoc="0" locked="0" layoutInCell="1" allowOverlap="1" wp14:anchorId="5863BAFD" wp14:editId="264505BC">
            <wp:simplePos x="0" y="0"/>
            <wp:positionH relativeFrom="column">
              <wp:posOffset>1589</wp:posOffset>
            </wp:positionH>
            <wp:positionV relativeFrom="paragraph">
              <wp:posOffset>2819633</wp:posOffset>
            </wp:positionV>
            <wp:extent cx="5760720" cy="2759710"/>
            <wp:effectExtent l="0" t="0" r="0" b="2540"/>
            <wp:wrapSquare wrapText="bothSides"/>
            <wp:docPr id="8" name="Grafik 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Kart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260945" wp14:editId="19E6A008">
                <wp:simplePos x="0" y="0"/>
                <wp:positionH relativeFrom="column">
                  <wp:posOffset>1270</wp:posOffset>
                </wp:positionH>
                <wp:positionV relativeFrom="paragraph">
                  <wp:posOffset>1270</wp:posOffset>
                </wp:positionV>
                <wp:extent cx="5760720" cy="2814320"/>
                <wp:effectExtent l="0" t="0" r="11430" b="5080"/>
                <wp:wrapSquare wrapText="bothSides"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814320"/>
                          <a:chOff x="0" y="0"/>
                          <a:chExt cx="5760720" cy="2814320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Ein Bild, das Kar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1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8761" y="2290881"/>
                            <a:ext cx="77724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D9D45" w14:textId="16547BB3" w:rsidR="00671FD2" w:rsidRPr="007E5D96" w:rsidRDefault="00671FD2" w:rsidP="00671FD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E5D96">
                                <w:rPr>
                                  <w:sz w:val="16"/>
                                  <w:szCs w:val="16"/>
                                </w:rPr>
                                <w:sym w:font="Wingdings" w:char="F0E0"/>
                              </w:r>
                              <w:r w:rsidRPr="007E5D96">
                                <w:rPr>
                                  <w:sz w:val="16"/>
                                  <w:szCs w:val="16"/>
                                </w:rPr>
                                <w:t xml:space="preserve">     Herdern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8457"/>
                            <a:ext cx="98552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A8EB" w14:textId="1106B88B" w:rsidR="00671FD2" w:rsidRPr="007E5D96" w:rsidRDefault="007E5D96" w:rsidP="00671FD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E5D96">
                                <w:rPr>
                                  <w:sz w:val="16"/>
                                  <w:szCs w:val="16"/>
                                </w:rPr>
                                <w:sym w:font="Wingdings" w:char="F0DF"/>
                              </w:r>
                              <w:r w:rsidR="00671FD2" w:rsidRPr="007E5D96">
                                <w:rPr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7E5D96">
                                <w:rPr>
                                  <w:sz w:val="16"/>
                                  <w:szCs w:val="16"/>
                                </w:rPr>
                                <w:t>Nussbaumen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2260945" id="Gruppieren 7" o:spid="_x0000_s1026" style="position:absolute;margin-left:.1pt;margin-top:.1pt;width:453.6pt;height:221.6pt;z-index:251666432" coordsize="57607,28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Karte enthält.&#10;&#10;Automatisch generierte Beschreibung" style="position:absolute;width:57607;height:28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">
                  <v:imagedata r:id="rId10" o:title="Ein Bild, das Karte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49787;top:22908;width:7773;height:2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">
                  <v:textbox>
                    <w:txbxContent>
                      <w:p w14:paraId="0B2D9D45" w14:textId="16547BB3" w:rsidR="00671FD2" w:rsidRPr="007E5D96" w:rsidRDefault="00671FD2" w:rsidP="00671FD2">
                        <w:pPr>
                          <w:rPr>
                            <w:sz w:val="16"/>
                            <w:szCs w:val="16"/>
                          </w:rPr>
                        </w:pPr>
                        <w:r w:rsidRPr="007E5D96">
                          <w:rPr>
                            <w:sz w:val="16"/>
                            <w:szCs w:val="16"/>
                          </w:rPr>
                          <w:sym w:font="Wingdings" w:char="F0E0"/>
                        </w:r>
                        <w:r w:rsidRPr="007E5D96">
                          <w:rPr>
                            <w:sz w:val="16"/>
                            <w:szCs w:val="16"/>
                          </w:rPr>
                          <w:t xml:space="preserve">     Herdern</w:t>
                        </w:r>
                      </w:p>
                    </w:txbxContent>
                  </v:textbox>
                </v:shape>
                <v:shape id="Textfeld 2" o:spid="_x0000_s1029" type="#_x0000_t202" style="position:absolute;top:11584;width:9855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">
                  <v:textbox>
                    <w:txbxContent>
                      <w:p w14:paraId="65E4A8EB" w14:textId="1106B88B" w:rsidR="00671FD2" w:rsidRPr="007E5D96" w:rsidRDefault="007E5D96" w:rsidP="00671FD2">
                        <w:pPr>
                          <w:rPr>
                            <w:sz w:val="16"/>
                            <w:szCs w:val="16"/>
                          </w:rPr>
                        </w:pPr>
                        <w:r w:rsidRPr="007E5D96">
                          <w:rPr>
                            <w:sz w:val="16"/>
                            <w:szCs w:val="16"/>
                          </w:rPr>
                          <w:sym w:font="Wingdings" w:char="F0DF"/>
                        </w:r>
                        <w:r w:rsidR="00671FD2" w:rsidRPr="007E5D96">
                          <w:rPr>
                            <w:sz w:val="16"/>
                            <w:szCs w:val="16"/>
                          </w:rPr>
                          <w:t xml:space="preserve">     </w:t>
                        </w:r>
                        <w:r w:rsidRPr="007E5D96">
                          <w:rPr>
                            <w:sz w:val="16"/>
                            <w:szCs w:val="16"/>
                          </w:rPr>
                          <w:t>Nussbaumen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051686D" w14:textId="3214D480" w:rsidR="008876B9" w:rsidRPr="00454437" w:rsidRDefault="008876B9" w:rsidP="004319AC">
      <w:pPr>
        <w:spacing w:after="0"/>
        <w:rPr>
          <w:rFonts w:ascii="Arial" w:hAnsi="Arial"/>
          <w:b/>
          <w:bCs/>
          <w:sz w:val="24"/>
          <w:szCs w:val="24"/>
        </w:rPr>
      </w:pPr>
      <w:r w:rsidRPr="00F17E5A">
        <w:rPr>
          <w:rFonts w:ascii="Arial" w:hAnsi="Arial"/>
          <w:b/>
          <w:bCs/>
          <w:sz w:val="24"/>
          <w:szCs w:val="24"/>
        </w:rPr>
        <w:t xml:space="preserve">Für Smartphone- und </w:t>
      </w:r>
      <w:r w:rsidR="004319AC" w:rsidRPr="00F17E5A">
        <w:rPr>
          <w:rFonts w:ascii="Arial" w:hAnsi="Arial"/>
          <w:b/>
          <w:bCs/>
          <w:sz w:val="24"/>
          <w:szCs w:val="24"/>
        </w:rPr>
        <w:t>Navinutzer</w:t>
      </w:r>
      <w:r w:rsidRPr="00F17E5A">
        <w:rPr>
          <w:rFonts w:ascii="Arial" w:hAnsi="Arial"/>
          <w:b/>
          <w:bCs/>
          <w:sz w:val="24"/>
          <w:szCs w:val="24"/>
        </w:rPr>
        <w:t xml:space="preserve">: </w:t>
      </w:r>
      <w:r w:rsidR="004319AC" w:rsidRPr="00F17E5A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47°60’95.63</w:t>
      </w:r>
      <w:r w:rsidR="004319AC" w:rsidRPr="00F17E5A">
        <w:rPr>
          <w:rFonts w:ascii="Arial" w:hAnsi="Arial"/>
          <w:b/>
          <w:bCs/>
          <w:sz w:val="24"/>
          <w:szCs w:val="24"/>
        </w:rPr>
        <w:t>"N</w:t>
      </w:r>
      <w:r w:rsidR="004319AC" w:rsidRPr="00F17E5A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, 8°86’77.65</w:t>
      </w:r>
      <w:r w:rsidR="004319AC" w:rsidRPr="00F17E5A">
        <w:rPr>
          <w:rFonts w:ascii="Arial" w:hAnsi="Arial"/>
          <w:b/>
          <w:bCs/>
          <w:sz w:val="24"/>
          <w:szCs w:val="24"/>
        </w:rPr>
        <w:t>"E</w:t>
      </w:r>
      <w:r w:rsidR="00BB5A2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b</w:t>
      </w:r>
      <w:r w:rsidR="00ED1DAA">
        <w:rPr>
          <w:rFonts w:ascii="Arial" w:hAnsi="Arial" w:cs="Arial"/>
          <w:b/>
          <w:bCs/>
          <w:sz w:val="24"/>
          <w:szCs w:val="24"/>
        </w:rPr>
        <w:t xml:space="preserve">zw. </w:t>
      </w:r>
      <w:r w:rsidR="004319AC" w:rsidRPr="00F17E5A">
        <w:rPr>
          <w:rFonts w:ascii="Arial" w:hAnsi="Arial" w:cs="Arial"/>
          <w:b/>
          <w:bCs/>
          <w:sz w:val="24"/>
          <w:szCs w:val="24"/>
        </w:rPr>
        <w:t xml:space="preserve">Hauptstrasse 32, 8536 </w:t>
      </w:r>
      <w:proofErr w:type="spellStart"/>
      <w:r w:rsidR="004319AC" w:rsidRPr="00F17E5A">
        <w:rPr>
          <w:rFonts w:ascii="Arial" w:hAnsi="Arial" w:cs="Arial"/>
          <w:b/>
          <w:bCs/>
          <w:sz w:val="24"/>
          <w:szCs w:val="24"/>
        </w:rPr>
        <w:t>Hüttwilen</w:t>
      </w:r>
      <w:proofErr w:type="spellEnd"/>
    </w:p>
    <w:sectPr w:rsidR="008876B9" w:rsidRPr="004544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02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Cond Blk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7B204506"/>
    <w:multiLevelType w:val="hybridMultilevel"/>
    <w:tmpl w:val="EF345154"/>
    <w:lvl w:ilvl="0" w:tplc="4DDED646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971527">
    <w:abstractNumId w:val="0"/>
  </w:num>
  <w:num w:numId="2" w16cid:durableId="566503027">
    <w:abstractNumId w:val="1"/>
  </w:num>
  <w:num w:numId="3" w16cid:durableId="2060400845">
    <w:abstractNumId w:val="2"/>
  </w:num>
  <w:num w:numId="4" w16cid:durableId="21515189">
    <w:abstractNumId w:val="3"/>
  </w:num>
  <w:num w:numId="5" w16cid:durableId="1669288502">
    <w:abstractNumId w:val="4"/>
  </w:num>
  <w:num w:numId="6" w16cid:durableId="16622722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D3F"/>
    <w:rsid w:val="00032FD3"/>
    <w:rsid w:val="00050235"/>
    <w:rsid w:val="0005245B"/>
    <w:rsid w:val="00085114"/>
    <w:rsid w:val="000A400D"/>
    <w:rsid w:val="001D3BDE"/>
    <w:rsid w:val="001D4341"/>
    <w:rsid w:val="00250B0D"/>
    <w:rsid w:val="00275543"/>
    <w:rsid w:val="00281D3F"/>
    <w:rsid w:val="002C183A"/>
    <w:rsid w:val="002C439A"/>
    <w:rsid w:val="003605B6"/>
    <w:rsid w:val="00363A30"/>
    <w:rsid w:val="003B4B45"/>
    <w:rsid w:val="004319AC"/>
    <w:rsid w:val="00454437"/>
    <w:rsid w:val="00457439"/>
    <w:rsid w:val="004A39FE"/>
    <w:rsid w:val="005C6D28"/>
    <w:rsid w:val="00656590"/>
    <w:rsid w:val="00671FD2"/>
    <w:rsid w:val="00727975"/>
    <w:rsid w:val="007E5D96"/>
    <w:rsid w:val="007E72C7"/>
    <w:rsid w:val="008727A8"/>
    <w:rsid w:val="008876B9"/>
    <w:rsid w:val="008C2A3A"/>
    <w:rsid w:val="009439C0"/>
    <w:rsid w:val="009D5C97"/>
    <w:rsid w:val="00A0524B"/>
    <w:rsid w:val="00B111C3"/>
    <w:rsid w:val="00B20E45"/>
    <w:rsid w:val="00BB5A21"/>
    <w:rsid w:val="00CA06A5"/>
    <w:rsid w:val="00CC5D7B"/>
    <w:rsid w:val="00D75869"/>
    <w:rsid w:val="00DE59F1"/>
    <w:rsid w:val="00E374FE"/>
    <w:rsid w:val="00E66BBA"/>
    <w:rsid w:val="00E77635"/>
    <w:rsid w:val="00E90867"/>
    <w:rsid w:val="00ED1DAA"/>
    <w:rsid w:val="00F126D8"/>
    <w:rsid w:val="00F1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C3A0CC"/>
  <w15:chartTrackingRefBased/>
  <w15:docId w15:val="{5BD61D59-1432-42EA-AF49-8B380F01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N w:val="0"/>
      <w:spacing w:after="160" w:line="254" w:lineRule="auto"/>
      <w:textAlignment w:val="baseline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876B9"/>
    <w:rPr>
      <w:rFonts w:eastAsiaTheme="minorEastAsia"/>
      <w:sz w:val="20"/>
      <w:szCs w:val="20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">
    <w:name w:val="Überschrift"/>
    <w:basedOn w:val="Standard"/>
    <w:next w:val="Textkrper"/>
    <w:rsid w:val="008876B9"/>
    <w:pPr>
      <w:keepNext/>
      <w:widowControl w:val="0"/>
      <w:suppressAutoHyphens/>
      <w:autoSpaceDN/>
      <w:spacing w:before="125" w:after="119" w:line="240" w:lineRule="auto"/>
      <w:textAlignment w:val="auto"/>
    </w:pPr>
    <w:rPr>
      <w:rFonts w:ascii="Verdana" w:eastAsia="Lucida Sans Unicode" w:hAnsi="Verdana" w:cs="Tahoma"/>
      <w:noProof/>
      <w:sz w:val="26"/>
      <w:szCs w:val="28"/>
      <w:u w:val="single"/>
      <w:lang w:val="de-DE" w:eastAsia="de-DE" w:bidi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876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876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0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0B0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71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532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Neukomm</dc:creator>
  <cp:keywords/>
  <dc:description/>
  <cp:lastModifiedBy>David Brühlmann</cp:lastModifiedBy>
  <cp:revision>5</cp:revision>
  <cp:lastPrinted>2019-04-14T11:25:00Z</cp:lastPrinted>
  <dcterms:created xsi:type="dcterms:W3CDTF">2024-02-05T18:53:00Z</dcterms:created>
  <dcterms:modified xsi:type="dcterms:W3CDTF">2024-03-18T19:18:00Z</dcterms:modified>
</cp:coreProperties>
</file>